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47E01" w:rsidP="00047E01">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8093" cy="9101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0512" cy="910479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57F79">
        <w:rPr>
          <w:rFonts w:ascii="Times New Roman" w:hAnsi="Times New Roman" w:cs="Times New Roman"/>
          <w:sz w:val="26"/>
          <w:szCs w:val="26"/>
        </w:rPr>
        <w:t>2</w:t>
      </w:r>
      <w:r w:rsidR="008A306B">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w:t>
      </w:r>
      <w:r w:rsidR="00857F79">
        <w:rPr>
          <w:rFonts w:ascii="Times New Roman" w:hAnsi="Times New Roman" w:cs="Times New Roman"/>
          <w:sz w:val="26"/>
          <w:szCs w:val="26"/>
        </w:rPr>
        <w:t>2</w:t>
      </w:r>
      <w:r w:rsidR="008A306B">
        <w:rPr>
          <w:rFonts w:ascii="Times New Roman" w:hAnsi="Times New Roman" w:cs="Times New Roman"/>
          <w:sz w:val="26"/>
          <w:szCs w:val="26"/>
        </w:rPr>
        <w:t>1</w:t>
      </w:r>
      <w:r w:rsidRPr="006C1414">
        <w:rPr>
          <w:rFonts w:ascii="Times New Roman" w:hAnsi="Times New Roman" w:cs="Times New Roman"/>
          <w:sz w:val="26"/>
          <w:szCs w:val="26"/>
        </w:rPr>
        <w:t>г.</w:t>
      </w:r>
    </w:p>
    <w:p w:rsidR="004130D5" w:rsidRDefault="004130D5" w:rsidP="006C1414">
      <w:pPr>
        <w:ind w:firstLine="426"/>
        <w:jc w:val="both"/>
        <w:rPr>
          <w:rFonts w:ascii="Times New Roman" w:hAnsi="Times New Roman" w:cs="Times New Roman"/>
          <w:sz w:val="26"/>
          <w:szCs w:val="26"/>
        </w:rPr>
      </w:pPr>
    </w:p>
    <w:p w:rsidR="004130D5" w:rsidRPr="006C1414" w:rsidRDefault="004130D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47E0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47E0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47E0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47E0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47E0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47E0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47E0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47E0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47E0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00061C99">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7442" w:rsidRDefault="007B44BC" w:rsidP="004D3296">
      <w:pPr>
        <w:ind w:firstLine="720"/>
        <w:jc w:val="both"/>
        <w:rPr>
          <w:rFonts w:ascii="Times New Roman" w:hAnsi="Times New Roman" w:cs="Times New Roman"/>
          <w:sz w:val="26"/>
          <w:szCs w:val="26"/>
        </w:rPr>
      </w:pPr>
      <w:r w:rsidRPr="007D7442">
        <w:rPr>
          <w:rFonts w:ascii="Times New Roman" w:hAnsi="Times New Roman" w:cs="Times New Roman"/>
          <w:sz w:val="26"/>
          <w:szCs w:val="26"/>
        </w:rPr>
        <w:t>Для допуска к дифференцированному зачёту необходимо выполнение 70% занятий (4 из 7).</w:t>
      </w:r>
    </w:p>
    <w:p w:rsidR="007D7442" w:rsidRPr="007D7442" w:rsidRDefault="007B44BC" w:rsidP="007D7442">
      <w:pPr>
        <w:overflowPunct w:val="0"/>
        <w:autoSpaceDE w:val="0"/>
        <w:autoSpaceDN w:val="0"/>
        <w:adjustRightInd w:val="0"/>
        <w:ind w:left="142" w:firstLine="709"/>
        <w:jc w:val="both"/>
        <w:rPr>
          <w:rFonts w:ascii="Times New Roman" w:hAnsi="Times New Roman" w:cs="Times New Roman"/>
          <w:sz w:val="26"/>
          <w:szCs w:val="26"/>
        </w:rPr>
      </w:pPr>
      <w:r w:rsidRPr="007D7442">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D7442">
        <w:rPr>
          <w:rFonts w:ascii="Times New Roman" w:hAnsi="Times New Roman" w:cs="Times New Roman"/>
          <w:sz w:val="26"/>
          <w:szCs w:val="26"/>
        </w:rPr>
        <w:t>следующие</w:t>
      </w:r>
      <w:r w:rsidR="002A03E7" w:rsidRPr="007D7442">
        <w:rPr>
          <w:rFonts w:ascii="Times New Roman" w:eastAsia="Calibri" w:hAnsi="Times New Roman" w:cs="Times New Roman"/>
          <w:sz w:val="26"/>
          <w:szCs w:val="26"/>
        </w:rPr>
        <w:t xml:space="preserve"> </w:t>
      </w:r>
      <w:r w:rsidR="007D7442" w:rsidRPr="007D7442">
        <w:rPr>
          <w:rFonts w:ascii="Times New Roman" w:hAnsi="Times New Roman" w:cs="Times New Roman"/>
          <w:b/>
          <w:bCs/>
          <w:sz w:val="26"/>
          <w:szCs w:val="26"/>
        </w:rPr>
        <w:t>задач</w:t>
      </w:r>
      <w:r w:rsidR="007D7442">
        <w:rPr>
          <w:rFonts w:ascii="Times New Roman" w:hAnsi="Times New Roman" w:cs="Times New Roman"/>
          <w:b/>
          <w:bCs/>
          <w:sz w:val="26"/>
          <w:szCs w:val="26"/>
        </w:rPr>
        <w:t>и</w:t>
      </w:r>
      <w:r w:rsidR="007D7442" w:rsidRPr="007D7442">
        <w:rPr>
          <w:rFonts w:ascii="Times New Roman" w:hAnsi="Times New Roman" w:cs="Times New Roman"/>
          <w:sz w:val="26"/>
          <w:szCs w:val="26"/>
        </w:rPr>
        <w:t>:</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развитие</w:t>
      </w:r>
      <w:r w:rsidRPr="007D7442">
        <w:rPr>
          <w:rFonts w:ascii="Times New Roman" w:hAnsi="Times New Roman" w:cs="Times New Roman"/>
          <w:sz w:val="26"/>
          <w:szCs w:val="26"/>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формирование </w:t>
      </w:r>
      <w:r w:rsidRPr="007D7442">
        <w:rPr>
          <w:rFonts w:ascii="Times New Roman" w:hAnsi="Times New Roman" w:cs="Times New Roman"/>
          <w:sz w:val="26"/>
          <w:szCs w:val="26"/>
        </w:rPr>
        <w:t>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овладение</w:t>
      </w:r>
      <w:r w:rsidRPr="007D7442">
        <w:rPr>
          <w:rFonts w:ascii="Times New Roman" w:hAnsi="Times New Roman" w:cs="Times New Roman"/>
          <w:sz w:val="26"/>
          <w:szCs w:val="26"/>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овладение </w:t>
      </w:r>
      <w:r w:rsidRPr="007D7442">
        <w:rPr>
          <w:rFonts w:ascii="Times New Roman" w:hAnsi="Times New Roman" w:cs="Times New Roman"/>
          <w:sz w:val="26"/>
          <w:szCs w:val="26"/>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освоение </w:t>
      </w:r>
      <w:r w:rsidRPr="007D7442">
        <w:rPr>
          <w:rFonts w:ascii="Times New Roman" w:hAnsi="Times New Roman" w:cs="Times New Roman"/>
          <w:sz w:val="26"/>
          <w:szCs w:val="26"/>
        </w:rPr>
        <w:t>системы знаний о занятиях физической культурой, их роли и значении в формировании здорового образа жизни и социальных ориентаций;</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pacing w:val="-4"/>
          <w:sz w:val="26"/>
          <w:szCs w:val="26"/>
        </w:rPr>
        <w:t>приобретение</w:t>
      </w:r>
      <w:r w:rsidRPr="007D7442">
        <w:rPr>
          <w:rFonts w:ascii="Times New Roman" w:hAnsi="Times New Roman" w:cs="Times New Roman"/>
          <w:spacing w:val="-4"/>
          <w:sz w:val="26"/>
          <w:szCs w:val="26"/>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D7442">
        <w:rPr>
          <w:rFonts w:ascii="Times New Roman" w:hAnsi="Times New Roman" w:cs="Times New Roman"/>
          <w:sz w:val="26"/>
          <w:szCs w:val="26"/>
        </w:rPr>
        <w:t>.</w:t>
      </w:r>
    </w:p>
    <w:p w:rsidR="007D7442" w:rsidRPr="007D7442" w:rsidRDefault="007D7442" w:rsidP="007D7442">
      <w:pPr>
        <w:shd w:val="clear" w:color="auto" w:fill="FFFFFF"/>
        <w:ind w:left="142" w:firstLine="709"/>
        <w:rPr>
          <w:rFonts w:ascii="Times New Roman" w:hAnsi="Times New Roman" w:cs="Times New Roman"/>
          <w:b/>
          <w:sz w:val="26"/>
          <w:szCs w:val="26"/>
        </w:rPr>
      </w:pPr>
      <w:r w:rsidRPr="007D7442">
        <w:rPr>
          <w:rFonts w:ascii="Times New Roman" w:hAnsi="Times New Roman" w:cs="Times New Roman"/>
          <w:b/>
          <w:sz w:val="26"/>
          <w:szCs w:val="26"/>
        </w:rPr>
        <w:t>Требования к результатам обучения</w:t>
      </w:r>
    </w:p>
    <w:p w:rsidR="007D7442" w:rsidRPr="007D7442" w:rsidRDefault="007D7442" w:rsidP="007D7442">
      <w:pPr>
        <w:widowControl/>
        <w:numPr>
          <w:ilvl w:val="0"/>
          <w:numId w:val="24"/>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личностных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обучающихся к саморазвитию и личностному самоопределению;</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proofErr w:type="spellStart"/>
      <w:r w:rsidRPr="007D7442">
        <w:rPr>
          <w:rFonts w:ascii="Times New Roman" w:eastAsia="Arial" w:hAnsi="Times New Roman" w:cs="Times New Roman"/>
          <w:sz w:val="26"/>
          <w:szCs w:val="26"/>
        </w:rPr>
        <w:t>сформированность</w:t>
      </w:r>
      <w:proofErr w:type="spellEnd"/>
      <w:r w:rsidRPr="007D7442">
        <w:rPr>
          <w:rFonts w:ascii="Times New Roman" w:eastAsia="Arial" w:hAnsi="Times New Roman" w:cs="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7D7442">
        <w:rPr>
          <w:rFonts w:ascii="Times New Roman" w:eastAsia="Arial" w:hAnsi="Times New Roman" w:cs="Times New Roman"/>
          <w:sz w:val="26"/>
          <w:szCs w:val="26"/>
        </w:rPr>
        <w:t>валеологической</w:t>
      </w:r>
      <w:proofErr w:type="spellEnd"/>
      <w:r w:rsidRPr="007D7442">
        <w:rPr>
          <w:rFonts w:ascii="Times New Roman" w:eastAsia="Arial" w:hAnsi="Times New Roman" w:cs="Times New Roman"/>
          <w:sz w:val="26"/>
          <w:szCs w:val="26"/>
        </w:rPr>
        <w:t xml:space="preserve"> и профессиональной направленностью, неприятию вредных привычек: курения, употребления алкоголя, наркотиков;</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потребность к самостоятельному использованию физической культуры как составляющей доминанты здоровья;</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оказывать первую помощь при занятиях спортивно-оздоровительной деятельностью;</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bookmarkStart w:id="3" w:name="page8"/>
      <w:bookmarkEnd w:id="3"/>
      <w:r w:rsidRPr="007D7442">
        <w:rPr>
          <w:rFonts w:ascii="Times New Roman" w:eastAsia="Arial" w:hAnsi="Times New Roman" w:cs="Times New Roman"/>
          <w:sz w:val="26"/>
          <w:szCs w:val="26"/>
        </w:rPr>
        <w:t>патриотизм, уважение к своему народу, чувство ответственности перед Родиной;</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к служению Отечеству, его защите;</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proofErr w:type="spellStart"/>
      <w:r w:rsidRPr="007D7442">
        <w:rPr>
          <w:rFonts w:ascii="Times New Roman" w:eastAsia="Arial" w:hAnsi="Times New Roman" w:cs="Times New Roman"/>
          <w:b/>
          <w:i/>
          <w:sz w:val="26"/>
          <w:szCs w:val="26"/>
        </w:rPr>
        <w:t>метапредметных</w:t>
      </w:r>
      <w:proofErr w:type="spellEnd"/>
      <w:r w:rsidRPr="007D7442">
        <w:rPr>
          <w:rFonts w:ascii="Times New Roman" w:eastAsia="Arial" w:hAnsi="Times New Roman" w:cs="Times New Roman"/>
          <w:b/>
          <w:sz w:val="26"/>
          <w:szCs w:val="26"/>
        </w:rPr>
        <w:t>:</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 xml:space="preserve">способность использовать </w:t>
      </w:r>
      <w:proofErr w:type="spellStart"/>
      <w:r w:rsidRPr="007D7442">
        <w:rPr>
          <w:rFonts w:ascii="Times New Roman" w:eastAsia="Arial" w:hAnsi="Times New Roman" w:cs="Times New Roman"/>
          <w:sz w:val="26"/>
          <w:szCs w:val="26"/>
        </w:rPr>
        <w:t>межпредметные</w:t>
      </w:r>
      <w:proofErr w:type="spellEnd"/>
      <w:r w:rsidRPr="007D7442">
        <w:rPr>
          <w:rFonts w:ascii="Times New Roman" w:eastAsia="Arial" w:hAnsi="Times New Roman" w:cs="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освоение знаний, полученных в процессе теоретических, учебно-методических</w:t>
      </w:r>
    </w:p>
    <w:p w:rsidR="007D7442" w:rsidRPr="007D7442" w:rsidRDefault="007D7442" w:rsidP="007D7442">
      <w:pPr>
        <w:widowControl/>
        <w:numPr>
          <w:ilvl w:val="2"/>
          <w:numId w:val="8"/>
        </w:numPr>
        <w:tabs>
          <w:tab w:val="left" w:pos="1315"/>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практических занятий, в области анатомии, физиологии, психологии (возрастной и спортивной), экологии, ОБЖ;</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предметных:</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7D7442" w:rsidRPr="007D7442" w:rsidRDefault="007D7442" w:rsidP="007D7442">
      <w:pPr>
        <w:widowControl/>
        <w:numPr>
          <w:ilvl w:val="2"/>
          <w:numId w:val="8"/>
        </w:numPr>
        <w:tabs>
          <w:tab w:val="left" w:pos="13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физических качеств;</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C99" w:rsidRPr="007D7442" w:rsidRDefault="007D7442" w:rsidP="007D7442">
      <w:pPr>
        <w:ind w:firstLine="426"/>
        <w:jc w:val="both"/>
        <w:rPr>
          <w:rFonts w:ascii="Times New Roman" w:eastAsia="Times New Roman" w:hAnsi="Times New Roman" w:cs="Times New Roman"/>
          <w:sz w:val="26"/>
          <w:szCs w:val="26"/>
        </w:rPr>
      </w:pPr>
      <w:r w:rsidRPr="007D7442">
        <w:rPr>
          <w:rFonts w:ascii="Times New Roman" w:eastAsia="Arial"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D7442" w:rsidRPr="007D7442" w:rsidRDefault="007D7442" w:rsidP="007D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2. Организовывать собственную деятельность, исходя из цели и способов ее достижения, определенных руководителем.</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5. Использовать информационно-коммуникационные технологии в профессиональной деятельности.</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6. Работать в коллективе и команде, эффективно общаться с коллегами, руководством, клиентам</w:t>
      </w:r>
    </w:p>
    <w:p w:rsidR="00061C99" w:rsidRPr="007D7442" w:rsidRDefault="007D7442" w:rsidP="007D7442">
      <w:pPr>
        <w:tabs>
          <w:tab w:val="left" w:pos="142"/>
        </w:tabs>
        <w:ind w:firstLine="709"/>
        <w:jc w:val="both"/>
        <w:rPr>
          <w:rFonts w:ascii="Times New Roman" w:hAnsi="Times New Roman" w:cs="Times New Roman"/>
          <w:bCs/>
          <w:iCs/>
          <w:sz w:val="26"/>
          <w:szCs w:val="26"/>
        </w:rPr>
      </w:pPr>
      <w:r w:rsidRPr="007D7442">
        <w:rPr>
          <w:rFonts w:ascii="Times New Roman" w:hAnsi="Times New Roman" w:cs="Times New Roman"/>
          <w:sz w:val="26"/>
          <w:szCs w:val="26"/>
        </w:rPr>
        <w:t>ОК.7.Брать на себя ответственность за работу членов команды(подчиненных), за результат выполнения заданий.</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8A306B" w:rsidRPr="00F6226C" w:rsidRDefault="008A306B" w:rsidP="008A306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6</w:t>
      </w:r>
      <w:r w:rsidRPr="00F6226C">
        <w:rPr>
          <w:rFonts w:ascii="Times New Roman" w:hAnsi="Times New Roman"/>
          <w:sz w:val="26"/>
          <w:szCs w:val="26"/>
        </w:rPr>
        <w:t xml:space="preserve"> </w:t>
      </w:r>
      <w:r>
        <w:rPr>
          <w:rFonts w:ascii="Times New Roman" w:hAnsi="Times New Roman"/>
          <w:sz w:val="26"/>
          <w:szCs w:val="26"/>
        </w:rPr>
        <w:t>Физическая культура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A306B" w:rsidRDefault="008A306B" w:rsidP="008A306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3</w:t>
      </w:r>
      <w:r w:rsidRPr="00F6226C">
        <w:rPr>
          <w:rFonts w:ascii="Times New Roman" w:hAnsi="Times New Roman" w:cs="Times New Roman"/>
          <w:sz w:val="26"/>
          <w:szCs w:val="26"/>
        </w:rPr>
        <w:t xml:space="preserve"> </w:t>
      </w:r>
      <w:r w:rsidRPr="008A306B">
        <w:rPr>
          <w:rFonts w:ascii="Times New Roman" w:hAnsi="Times New Roman" w:cs="Times New Roman"/>
          <w:sz w:val="26"/>
          <w:szCs w:val="26"/>
        </w:rPr>
        <w:t>Соблюдающий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пропагандирующий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правила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здорового</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безопасного</w:t>
      </w:r>
      <w:r w:rsidRPr="008A306B">
        <w:rPr>
          <w:rFonts w:ascii="Times New Roman" w:hAnsi="Times New Roman" w:cs="Times New Roman"/>
          <w:spacing w:val="-57"/>
          <w:sz w:val="26"/>
          <w:szCs w:val="26"/>
        </w:rPr>
        <w:t xml:space="preserve"> </w:t>
      </w:r>
      <w:r w:rsidRPr="008A306B">
        <w:rPr>
          <w:rFonts w:ascii="Times New Roman" w:hAnsi="Times New Roman" w:cs="Times New Roman"/>
          <w:sz w:val="26"/>
          <w:szCs w:val="26"/>
        </w:rPr>
        <w:t>образа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жизни,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спорта;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предупреждающий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либо</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преодолевающий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зависимости</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от</w:t>
      </w:r>
      <w:r w:rsidRPr="008A306B">
        <w:rPr>
          <w:rFonts w:ascii="Times New Roman" w:hAnsi="Times New Roman" w:cs="Times New Roman"/>
          <w:spacing w:val="14"/>
          <w:sz w:val="26"/>
          <w:szCs w:val="26"/>
        </w:rPr>
        <w:t xml:space="preserve"> </w:t>
      </w:r>
      <w:r w:rsidRPr="008A306B">
        <w:rPr>
          <w:rFonts w:ascii="Times New Roman" w:hAnsi="Times New Roman" w:cs="Times New Roman"/>
          <w:sz w:val="26"/>
          <w:szCs w:val="26"/>
        </w:rPr>
        <w:t>алкоголя,</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табака,</w:t>
      </w:r>
      <w:r w:rsidRPr="008A306B">
        <w:rPr>
          <w:rFonts w:ascii="Times New Roman" w:hAnsi="Times New Roman" w:cs="Times New Roman"/>
          <w:spacing w:val="13"/>
          <w:sz w:val="26"/>
          <w:szCs w:val="26"/>
        </w:rPr>
        <w:t xml:space="preserve"> </w:t>
      </w:r>
      <w:proofErr w:type="spellStart"/>
      <w:r w:rsidRPr="008A306B">
        <w:rPr>
          <w:rFonts w:ascii="Times New Roman" w:hAnsi="Times New Roman" w:cs="Times New Roman"/>
          <w:sz w:val="26"/>
          <w:szCs w:val="26"/>
        </w:rPr>
        <w:t>психоактивных</w:t>
      </w:r>
      <w:proofErr w:type="spellEnd"/>
      <w:r w:rsidRPr="008A306B">
        <w:rPr>
          <w:rFonts w:ascii="Times New Roman" w:hAnsi="Times New Roman" w:cs="Times New Roman"/>
          <w:spacing w:val="14"/>
          <w:sz w:val="26"/>
          <w:szCs w:val="26"/>
        </w:rPr>
        <w:t xml:space="preserve"> </w:t>
      </w:r>
      <w:r w:rsidRPr="008A306B">
        <w:rPr>
          <w:rFonts w:ascii="Times New Roman" w:hAnsi="Times New Roman" w:cs="Times New Roman"/>
          <w:sz w:val="26"/>
          <w:szCs w:val="26"/>
        </w:rPr>
        <w:t>веществ,</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азартных</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игр</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и т.д. Сохраняющий психологическую устойчивость в ситуативно сложных</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или стремительно меняющихся ситуациях.</w:t>
      </w:r>
    </w:p>
    <w:p w:rsidR="008A306B" w:rsidRDefault="008A306B" w:rsidP="008A306B">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8A306B" w:rsidRPr="006C1414" w:rsidRDefault="008A306B" w:rsidP="008A306B">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sz w:val="26"/>
                <w:szCs w:val="26"/>
              </w:rPr>
              <w:t>Раздел 1.Теория -  Легкая атлетика.</w:t>
            </w:r>
          </w:p>
        </w:tc>
        <w:tc>
          <w:tcPr>
            <w:tcW w:w="3936" w:type="dxa"/>
          </w:tcPr>
          <w:p w:rsidR="00ED388A" w:rsidRPr="00E96E13" w:rsidRDefault="007D7442" w:rsidP="00E96E13">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96E13">
              <w:rPr>
                <w:rFonts w:ascii="Times New Roman" w:hAnsi="Times New Roman" w:cs="Times New Roman"/>
                <w:bCs/>
                <w:sz w:val="26"/>
                <w:szCs w:val="26"/>
              </w:rPr>
              <w:t>Бег равномерный до 2 км. Подтягивание на перекладине. КРФК</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7D7442"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2. Футбол </w:t>
            </w:r>
          </w:p>
        </w:tc>
        <w:tc>
          <w:tcPr>
            <w:tcW w:w="393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bCs/>
                <w:sz w:val="26"/>
                <w:szCs w:val="26"/>
              </w:rPr>
              <w:t>Жонглирование ногами. Игры на дворовых спортплощадках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rPr>
          <w:trHeight w:val="416"/>
        </w:trPr>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w:t>
            </w:r>
            <w:r w:rsidRPr="00E96E13">
              <w:rPr>
                <w:rFonts w:ascii="Times New Roman" w:hAnsi="Times New Roman" w:cs="Times New Roman"/>
                <w:bCs/>
                <w:sz w:val="26"/>
                <w:szCs w:val="26"/>
              </w:rPr>
              <w:lastRenderedPageBreak/>
              <w:t>3.Гимнастика.</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lastRenderedPageBreak/>
              <w:t xml:space="preserve">Воспитание силы, гибкости. </w:t>
            </w:r>
          </w:p>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lastRenderedPageBreak/>
              <w:t>ловкости на гимнастических снарядах. Комплекс гимнастических упражнений.</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ED388A" w:rsidRPr="00045ABD" w:rsidTr="00061C99">
        <w:tc>
          <w:tcPr>
            <w:tcW w:w="2586" w:type="dxa"/>
          </w:tcPr>
          <w:p w:rsidR="00ED388A" w:rsidRPr="00E96E13" w:rsidRDefault="00E96E13" w:rsidP="00E96E13">
            <w:pPr>
              <w:ind w:left="14" w:hanging="14"/>
              <w:outlineLvl w:val="0"/>
              <w:rPr>
                <w:rFonts w:ascii="Times New Roman" w:hAnsi="Times New Roman" w:cs="Times New Roman"/>
                <w:sz w:val="26"/>
                <w:szCs w:val="26"/>
              </w:rPr>
            </w:pPr>
            <w:r w:rsidRPr="00E96E13">
              <w:rPr>
                <w:rFonts w:ascii="Times New Roman" w:hAnsi="Times New Roman" w:cs="Times New Roman"/>
                <w:bCs/>
                <w:sz w:val="26"/>
                <w:szCs w:val="26"/>
              </w:rPr>
              <w:lastRenderedPageBreak/>
              <w:t>Раздел 4. Волейбол</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5.</w:t>
            </w:r>
            <w:r w:rsidRPr="00E96E13">
              <w:rPr>
                <w:rFonts w:ascii="Times New Roman" w:hAnsi="Times New Roman" w:cs="Times New Roman"/>
                <w:sz w:val="26"/>
                <w:szCs w:val="26"/>
                <w:lang w:eastAsia="ar-SA"/>
              </w:rPr>
              <w:t xml:space="preserve"> Лыжная подготовка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Лыжные прогулки с прохождением до 5 км разными лыжными ходами.</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6. Баскетбол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7. Мини-футбол.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Игры дворовых</w:t>
            </w:r>
            <w:r>
              <w:rPr>
                <w:rFonts w:ascii="Times New Roman" w:hAnsi="Times New Roman" w:cs="Times New Roman"/>
                <w:bCs/>
                <w:sz w:val="26"/>
                <w:szCs w:val="26"/>
              </w:rPr>
              <w:t xml:space="preserve"> и</w:t>
            </w:r>
            <w:r w:rsidRPr="00E96E13">
              <w:rPr>
                <w:rFonts w:ascii="Times New Roman" w:hAnsi="Times New Roman" w:cs="Times New Roman"/>
                <w:bCs/>
                <w:sz w:val="26"/>
                <w:szCs w:val="26"/>
              </w:rPr>
              <w:t xml:space="preserve"> спорт</w:t>
            </w:r>
            <w:r>
              <w:rPr>
                <w:rFonts w:ascii="Times New Roman" w:hAnsi="Times New Roman" w:cs="Times New Roman"/>
                <w:bCs/>
                <w:sz w:val="26"/>
                <w:szCs w:val="26"/>
              </w:rPr>
              <w:t xml:space="preserve">ивных </w:t>
            </w:r>
            <w:r w:rsidRPr="00E96E13">
              <w:rPr>
                <w:rFonts w:ascii="Times New Roman" w:hAnsi="Times New Roman" w:cs="Times New Roman"/>
                <w:bCs/>
                <w:sz w:val="26"/>
                <w:szCs w:val="26"/>
              </w:rPr>
              <w:t>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8. Атлетическая гимнастика.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ОРУ с отягощениями. Круговая тренировка</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551" w:type="dxa"/>
          </w:tcPr>
          <w:p w:rsidR="00ED388A" w:rsidRPr="00ED388A" w:rsidRDefault="00E96E13"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Раздел 9.Ручной мяч.</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96E13" w:rsidRPr="00045ABD" w:rsidTr="00061C99">
        <w:tc>
          <w:tcPr>
            <w:tcW w:w="258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sz w:val="26"/>
                <w:szCs w:val="26"/>
              </w:rPr>
              <w:t>Раздел 10. Виды спорта по выбору.</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96E13"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551" w:type="dxa"/>
          </w:tcPr>
          <w:p w:rsidR="00E96E13"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D7442"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60</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4" w:name="_Toc354667570"/>
      <w:r w:rsidRPr="006C1414">
        <w:rPr>
          <w:b/>
          <w:sz w:val="26"/>
          <w:szCs w:val="26"/>
        </w:rPr>
        <w:t>Методические рекомендации по работе  с литературой</w:t>
      </w:r>
      <w:bookmarkEnd w:id="4"/>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r w:rsidRPr="006C1414">
        <w:rPr>
          <w:rFonts w:ascii="Times New Roman" w:hAnsi="Times New Roman" w:cs="Times New Roman"/>
          <w:sz w:val="26"/>
          <w:szCs w:val="26"/>
        </w:rPr>
        <w:lastRenderedPageBreak/>
        <w:t>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5" w:name="_Toc354667571"/>
      <w:bookmarkStart w:id="6" w:name="_Toc341102554"/>
      <w:bookmarkStart w:id="7"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8" w:name="YANDEX_186"/>
      <w:bookmarkEnd w:id="8"/>
      <w:r w:rsidRPr="006C1414">
        <w:rPr>
          <w:rStyle w:val="10"/>
          <w:rFonts w:eastAsiaTheme="minorHAnsi"/>
          <w:b/>
          <w:sz w:val="26"/>
          <w:szCs w:val="26"/>
        </w:rPr>
        <w:t> рекомендации  по составлению</w:t>
      </w:r>
      <w:bookmarkEnd w:id="5"/>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9"/>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w:t>
      </w:r>
      <w:r w:rsidRPr="006C1414">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6C1414">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6C1414">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6C1414">
        <w:rPr>
          <w:snapToGrid w:val="0"/>
          <w:sz w:val="26"/>
          <w:szCs w:val="26"/>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54667574"/>
      <w:r w:rsidRPr="006C141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C1414">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w:t>
      </w:r>
      <w:r w:rsidRPr="006C1414">
        <w:rPr>
          <w:rFonts w:ascii="Times New Roman" w:hAnsi="Times New Roman" w:cs="Times New Roman"/>
          <w:sz w:val="26"/>
          <w:szCs w:val="26"/>
        </w:rPr>
        <w:lastRenderedPageBreak/>
        <w:t>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w:t>
      </w:r>
      <w:r w:rsidRPr="006C1414">
        <w:rPr>
          <w:rFonts w:ascii="Times New Roman" w:hAnsi="Times New Roman" w:cs="Times New Roman"/>
          <w:sz w:val="26"/>
          <w:szCs w:val="26"/>
        </w:rPr>
        <w:lastRenderedPageBreak/>
        <w:t>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 xml:space="preserve">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E96E13" w:rsidRDefault="003A0087" w:rsidP="00E96E13">
      <w:pPr>
        <w:pStyle w:val="1"/>
        <w:tabs>
          <w:tab w:val="num" w:pos="0"/>
          <w:tab w:val="left" w:pos="916"/>
        </w:tabs>
        <w:ind w:firstLine="567"/>
        <w:jc w:val="both"/>
        <w:rPr>
          <w:sz w:val="26"/>
          <w:szCs w:val="26"/>
        </w:rPr>
      </w:pPr>
      <w:r w:rsidRPr="00E96E13">
        <w:rPr>
          <w:b/>
          <w:sz w:val="26"/>
          <w:szCs w:val="26"/>
        </w:rPr>
        <w:t>Список литературы:</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1.Филиппова, Ю. С. Физическая культура : учебно-методическое пособие / Ю.С. Филиппова. — Москва : ИНФРА-М, 2018. — 197 с. — (Среднее профессиональное образование). - ISBN 978-5-16-015948-5. - Текст : электронный. - URL: </w:t>
      </w:r>
      <w:hyperlink r:id="rId8" w:history="1">
        <w:r w:rsidRPr="00E96E13">
          <w:rPr>
            <w:rStyle w:val="a3"/>
            <w:rFonts w:ascii="Times New Roman" w:hAnsi="Times New Roman" w:cs="Times New Roman"/>
            <w:sz w:val="26"/>
            <w:szCs w:val="26"/>
          </w:rPr>
          <w:t>https://znanium.com/catalog/product/1815141</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В. А. Здоровье и физическая культура студента : учеб. пособие / В.А.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Л.А. </w:t>
      </w:r>
      <w:proofErr w:type="spellStart"/>
      <w:r w:rsidRPr="00E96E13">
        <w:rPr>
          <w:rFonts w:ascii="Times New Roman" w:hAnsi="Times New Roman" w:cs="Times New Roman"/>
          <w:sz w:val="26"/>
          <w:szCs w:val="26"/>
        </w:rPr>
        <w:t>Рапопорт</w:t>
      </w:r>
      <w:proofErr w:type="spellEnd"/>
      <w:r w:rsidRPr="00E96E13">
        <w:rPr>
          <w:rFonts w:ascii="Times New Roman" w:hAnsi="Times New Roman" w:cs="Times New Roman"/>
          <w:sz w:val="26"/>
          <w:szCs w:val="26"/>
        </w:rPr>
        <w:t xml:space="preserve">. — 2-е изд., пере-раб. - М.: Альфа-М : ИНФРА-М, 2018. - 336 с.: ил. - ISBN 978-5-98281-157-8. - Текст : электронный. - URL: </w:t>
      </w:r>
      <w:hyperlink r:id="rId9" w:history="1">
        <w:r w:rsidRPr="00E96E13">
          <w:rPr>
            <w:rStyle w:val="a3"/>
            <w:rFonts w:ascii="Times New Roman" w:hAnsi="Times New Roman" w:cs="Times New Roman"/>
            <w:sz w:val="26"/>
            <w:szCs w:val="26"/>
          </w:rPr>
          <w:t>https://znanium.com/catalog/product/927378</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3.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Ш. З. Базовые и новые виды физкультурно-спортивной деятельности с методикой тренировки : учебное пособие / Ш. З.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С. М. Лукина, Т. Е. Коваль, Л. В. </w:t>
      </w:r>
      <w:proofErr w:type="spellStart"/>
      <w:r w:rsidRPr="00E96E13">
        <w:rPr>
          <w:rFonts w:ascii="Times New Roman" w:hAnsi="Times New Roman" w:cs="Times New Roman"/>
          <w:sz w:val="26"/>
          <w:szCs w:val="26"/>
        </w:rPr>
        <w:t>Ярчиковская</w:t>
      </w:r>
      <w:proofErr w:type="spellEnd"/>
      <w:r w:rsidRPr="00E96E13">
        <w:rPr>
          <w:rFonts w:ascii="Times New Roman" w:hAnsi="Times New Roman" w:cs="Times New Roman"/>
          <w:sz w:val="26"/>
          <w:szCs w:val="26"/>
        </w:rPr>
        <w:t xml:space="preserve">.— Санкт-Петербург : Изд-во Санкт-Петербургского университета, 2018. — 272 с. - ISBN 978-5-288-05785-4. - Текст : электронный. - URL: </w:t>
      </w:r>
      <w:hyperlink r:id="rId10" w:history="1">
        <w:r w:rsidRPr="00E96E13">
          <w:rPr>
            <w:rStyle w:val="a3"/>
            <w:rFonts w:ascii="Times New Roman" w:hAnsi="Times New Roman" w:cs="Times New Roman"/>
            <w:sz w:val="26"/>
            <w:szCs w:val="26"/>
          </w:rPr>
          <w:t>https://znanium.com/catalog/product/1000483</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Интернет-ресурсы: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lastRenderedPageBreak/>
        <w:t>www</w:t>
      </w:r>
      <w:proofErr w:type="spellEnd"/>
      <w:r w:rsidRPr="00E96E13">
        <w:rPr>
          <w:rFonts w:ascii="Times New Roman" w:hAnsi="Times New Roman" w:cs="Times New Roman"/>
          <w:sz w:val="26"/>
          <w:szCs w:val="26"/>
        </w:rPr>
        <w:t xml:space="preserve">. lingvo-online.ru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English.language.ru</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britannica</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com</w:t>
      </w:r>
      <w:proofErr w:type="spellEnd"/>
      <w:r w:rsidRPr="00E96E13">
        <w:rPr>
          <w:rFonts w:ascii="Times New Roman" w:hAnsi="Times New Roman" w:cs="Times New Roman"/>
          <w:sz w:val="26"/>
          <w:szCs w:val="26"/>
        </w:rPr>
        <w:t xml:space="preserve">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 xml:space="preserve">www. </w:t>
      </w:r>
      <w:proofErr w:type="spellStart"/>
      <w:r w:rsidRPr="00E96E13">
        <w:rPr>
          <w:rFonts w:ascii="Times New Roman" w:hAnsi="Times New Roman" w:cs="Times New Roman"/>
          <w:sz w:val="26"/>
          <w:szCs w:val="26"/>
          <w:lang w:val="en-US"/>
        </w:rPr>
        <w:t>ldoceonline</w:t>
      </w:r>
      <w:proofErr w:type="spellEnd"/>
      <w:r w:rsidRPr="00E96E13">
        <w:rPr>
          <w:rFonts w:ascii="Times New Roman" w:hAnsi="Times New Roman" w:cs="Times New Roman"/>
          <w:sz w:val="26"/>
          <w:szCs w:val="26"/>
          <w:lang w:val="en-US"/>
        </w:rPr>
        <w:t xml:space="preserve">. com </w:t>
      </w:r>
    </w:p>
    <w:p w:rsidR="00E96E13" w:rsidRPr="00E96E13" w:rsidRDefault="00047E01" w:rsidP="00E96E13">
      <w:pPr>
        <w:pStyle w:val="af0"/>
        <w:numPr>
          <w:ilvl w:val="0"/>
          <w:numId w:val="18"/>
        </w:numPr>
        <w:spacing w:after="0" w:line="240" w:lineRule="auto"/>
        <w:ind w:left="142" w:firstLine="709"/>
        <w:rPr>
          <w:rFonts w:ascii="Times New Roman" w:hAnsi="Times New Roman" w:cs="Times New Roman"/>
          <w:sz w:val="26"/>
          <w:szCs w:val="26"/>
        </w:rPr>
      </w:pPr>
      <w:hyperlink r:id="rId11" w:history="1">
        <w:r w:rsidR="00E96E13" w:rsidRPr="00E96E13">
          <w:rPr>
            <w:rStyle w:val="a3"/>
            <w:rFonts w:ascii="Times New Roman" w:hAnsi="Times New Roman" w:cs="Times New Roman"/>
            <w:sz w:val="26"/>
            <w:szCs w:val="26"/>
          </w:rPr>
          <w:t>http://znanium.com/</w:t>
        </w:r>
      </w:hyperlink>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Сервисы и инструменты: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 </w:t>
      </w:r>
      <w:proofErr w:type="spellStart"/>
      <w:r w:rsidRPr="00E96E13">
        <w:rPr>
          <w:rFonts w:ascii="Times New Roman" w:hAnsi="Times New Roman" w:cs="Times New Roman"/>
          <w:sz w:val="26"/>
          <w:szCs w:val="26"/>
        </w:rPr>
        <w:t>Skype</w:t>
      </w:r>
      <w:proofErr w:type="spellEnd"/>
      <w:r w:rsidRPr="00E96E13">
        <w:rPr>
          <w:rFonts w:ascii="Times New Roman" w:hAnsi="Times New Roman" w:cs="Times New Roman"/>
          <w:sz w:val="26"/>
          <w:szCs w:val="26"/>
        </w:rPr>
        <w:t xml:space="preserve"> (режим доступа: https://www.skype.com/)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Zoom</w:t>
      </w:r>
      <w:proofErr w:type="spellEnd"/>
      <w:r w:rsidRPr="00E96E13">
        <w:rPr>
          <w:rFonts w:ascii="Times New Roman" w:hAnsi="Times New Roman" w:cs="Times New Roman"/>
          <w:sz w:val="26"/>
          <w:szCs w:val="26"/>
        </w:rPr>
        <w:t xml:space="preserve"> (режим доступа: https://zoom.us/)</w:t>
      </w:r>
    </w:p>
    <w:p w:rsidR="007B44BC" w:rsidRPr="006C1414" w:rsidRDefault="00E96E13" w:rsidP="00E96E13">
      <w:pPr>
        <w:ind w:left="567" w:right="566" w:firstLine="567"/>
        <w:jc w:val="both"/>
        <w:rPr>
          <w:rFonts w:ascii="Times New Roman" w:hAnsi="Times New Roman" w:cs="Times New Roman"/>
          <w:sz w:val="26"/>
          <w:szCs w:val="26"/>
        </w:rPr>
      </w:pPr>
      <w:r w:rsidRPr="00E96E13">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A47" w:rsidRDefault="00487A47">
      <w:r>
        <w:separator/>
      </w:r>
    </w:p>
  </w:endnote>
  <w:endnote w:type="continuationSeparator" w:id="0">
    <w:p w:rsidR="00487A47" w:rsidRDefault="0048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87A47" w:rsidRDefault="00487A4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87A47" w:rsidRDefault="00487A47"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A47" w:rsidRDefault="00487A47">
      <w:r>
        <w:separator/>
      </w:r>
    </w:p>
  </w:footnote>
  <w:footnote w:type="continuationSeparator" w:id="0">
    <w:p w:rsidR="00487A47" w:rsidRDefault="00487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59A1"/>
    <w:rsid w:val="00047E01"/>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130D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57F79"/>
    <w:rsid w:val="00874752"/>
    <w:rsid w:val="00877040"/>
    <w:rsid w:val="00895D1E"/>
    <w:rsid w:val="008A306B"/>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1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znanium.com/catalog/product/1000483"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23</Pages>
  <Words>7370</Words>
  <Characters>42013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2022-04-28T06:55:00Z</dcterms:modified>
</cp:coreProperties>
</file>